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414DAD" w14:textId="01D89933" w:rsidR="009105E5" w:rsidRPr="00674F11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Theme="minorHAnsi" w:hAnsiTheme="minorHAnsi" w:cstheme="minorHAnsi"/>
          <w:sz w:val="22"/>
          <w:szCs w:val="22"/>
          <w:u w:val="single"/>
          <w:lang w:eastAsia="ar-SA"/>
        </w:rPr>
      </w:pPr>
      <w:bookmarkStart w:id="0" w:name="_GoBack"/>
      <w:bookmarkEnd w:id="0"/>
      <w:r w:rsidRPr="00674F11">
        <w:rPr>
          <w:rFonts w:asciiTheme="minorHAnsi" w:hAnsiTheme="minorHAnsi" w:cstheme="minorHAnsi"/>
          <w:b/>
          <w:sz w:val="22"/>
          <w:szCs w:val="22"/>
          <w:u w:val="single"/>
          <w:lang w:eastAsia="ar-SA"/>
        </w:rPr>
        <w:t>ALLEGATO A</w:t>
      </w:r>
      <w:r w:rsidRPr="00674F11">
        <w:rPr>
          <w:rFonts w:asciiTheme="minorHAnsi" w:hAnsiTheme="minorHAnsi" w:cstheme="minorHAnsi"/>
          <w:sz w:val="22"/>
          <w:szCs w:val="22"/>
          <w:u w:val="single"/>
          <w:lang w:eastAsia="ar-SA"/>
        </w:rPr>
        <w:t xml:space="preserve"> (istanza di partecipazione</w:t>
      </w:r>
      <w:r w:rsidR="00A60EBE">
        <w:rPr>
          <w:rFonts w:asciiTheme="minorHAnsi" w:hAnsiTheme="minorHAnsi" w:cstheme="minorHAnsi"/>
          <w:sz w:val="22"/>
          <w:szCs w:val="22"/>
          <w:u w:val="single"/>
          <w:lang w:eastAsia="ar-SA"/>
        </w:rPr>
        <w:t xml:space="preserve"> COLLAUDATORE</w:t>
      </w:r>
      <w:r w:rsidRPr="00674F11">
        <w:rPr>
          <w:rFonts w:asciiTheme="minorHAnsi" w:hAnsiTheme="minorHAnsi" w:cstheme="minorHAnsi"/>
          <w:sz w:val="22"/>
          <w:szCs w:val="22"/>
          <w:u w:val="single"/>
          <w:lang w:eastAsia="ar-SA"/>
        </w:rPr>
        <w:t>)</w:t>
      </w:r>
    </w:p>
    <w:p w14:paraId="124DA65D" w14:textId="77777777" w:rsidR="00C363E6" w:rsidRPr="00674F11" w:rsidRDefault="00C363E6" w:rsidP="003459E5">
      <w:pPr>
        <w:autoSpaceDE w:val="0"/>
        <w:ind w:left="6249"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47F40052" w14:textId="37D8CCCF" w:rsidR="009105E5" w:rsidRPr="00674F11" w:rsidRDefault="009105E5" w:rsidP="003459E5">
      <w:pPr>
        <w:autoSpaceDE w:val="0"/>
        <w:ind w:left="6249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Al Dirigente Scolastico</w:t>
      </w:r>
      <w:r w:rsidR="00674F11">
        <w:rPr>
          <w:rFonts w:asciiTheme="minorHAnsi" w:hAnsiTheme="minorHAnsi" w:cstheme="minorHAnsi"/>
          <w:sz w:val="22"/>
          <w:szCs w:val="22"/>
        </w:rPr>
        <w:t xml:space="preserve"> dell’I.C. </w:t>
      </w:r>
    </w:p>
    <w:p w14:paraId="76BD2F04" w14:textId="595312C5" w:rsidR="009105E5" w:rsidRDefault="00674F11" w:rsidP="003459E5">
      <w:pPr>
        <w:autoSpaceDE w:val="0"/>
        <w:ind w:left="510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“Regina margherita L. da Vinci”</w:t>
      </w:r>
    </w:p>
    <w:p w14:paraId="6303E236" w14:textId="2DD94E90" w:rsidR="00674F11" w:rsidRPr="00674F11" w:rsidRDefault="00674F11" w:rsidP="003459E5">
      <w:pPr>
        <w:autoSpaceDE w:val="0"/>
        <w:ind w:left="510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di Avellino</w:t>
      </w:r>
    </w:p>
    <w:p w14:paraId="52C19580" w14:textId="77777777" w:rsidR="002B1697" w:rsidRPr="00674F11" w:rsidRDefault="002B1697" w:rsidP="003459E5">
      <w:pPr>
        <w:autoSpaceDE w:val="0"/>
        <w:ind w:left="5103"/>
        <w:jc w:val="both"/>
        <w:rPr>
          <w:rFonts w:asciiTheme="minorHAnsi" w:hAnsiTheme="minorHAnsi" w:cstheme="minorHAnsi"/>
          <w:sz w:val="22"/>
          <w:szCs w:val="22"/>
        </w:rPr>
      </w:pPr>
    </w:p>
    <w:p w14:paraId="679142D0" w14:textId="3D34CF80" w:rsidR="009105E5" w:rsidRPr="00674F11" w:rsidRDefault="009105E5" w:rsidP="003459E5">
      <w:pPr>
        <w:autoSpaceDE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74F11">
        <w:rPr>
          <w:rFonts w:asciiTheme="minorHAnsi" w:hAnsiTheme="minorHAnsi" w:cstheme="minorHAnsi"/>
          <w:b/>
          <w:sz w:val="22"/>
          <w:szCs w:val="22"/>
        </w:rPr>
        <w:t>Domanda di par</w:t>
      </w:r>
      <w:r w:rsidR="00BC07D8" w:rsidRPr="00674F11">
        <w:rPr>
          <w:rFonts w:asciiTheme="minorHAnsi" w:hAnsiTheme="minorHAnsi" w:cstheme="minorHAnsi"/>
          <w:b/>
          <w:sz w:val="22"/>
          <w:szCs w:val="22"/>
        </w:rPr>
        <w:t xml:space="preserve">tecipazione alla selezione </w:t>
      </w:r>
      <w:r w:rsidR="00BA088F" w:rsidRPr="00674F11">
        <w:rPr>
          <w:rFonts w:asciiTheme="minorHAnsi" w:hAnsiTheme="minorHAnsi" w:cstheme="minorHAnsi"/>
          <w:b/>
          <w:sz w:val="22"/>
          <w:szCs w:val="22"/>
        </w:rPr>
        <w:t xml:space="preserve">PROGETTO </w:t>
      </w:r>
      <w:r w:rsidR="0023301B" w:rsidRPr="00674F11">
        <w:rPr>
          <w:rFonts w:asciiTheme="minorHAnsi" w:hAnsiTheme="minorHAnsi" w:cstheme="minorHAnsi"/>
          <w:b/>
          <w:sz w:val="22"/>
          <w:szCs w:val="22"/>
        </w:rPr>
        <w:t>DIGITAL BOARD</w:t>
      </w:r>
    </w:p>
    <w:p w14:paraId="4ABD144E" w14:textId="77777777" w:rsidR="002B1697" w:rsidRPr="00674F11" w:rsidRDefault="002B1697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2C0E002" w14:textId="77777777" w:rsidR="009105E5" w:rsidRPr="00674F11" w:rsidRDefault="009105E5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Il/la sottoscritto/a_____________________________________________________________</w:t>
      </w:r>
    </w:p>
    <w:p w14:paraId="4C5E873D" w14:textId="77777777" w:rsidR="009105E5" w:rsidRPr="00674F11" w:rsidRDefault="009105E5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nato/a a _______________________________________________ il ____________________</w:t>
      </w:r>
    </w:p>
    <w:p w14:paraId="6177192F" w14:textId="77777777" w:rsidR="009105E5" w:rsidRPr="00674F11" w:rsidRDefault="009105E5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</w:p>
    <w:p w14:paraId="310DFABD" w14:textId="77777777" w:rsidR="009105E5" w:rsidRPr="00674F11" w:rsidRDefault="009105E5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residente a ___________________________via_____________________________________</w:t>
      </w:r>
    </w:p>
    <w:p w14:paraId="0058F643" w14:textId="77777777" w:rsidR="009105E5" w:rsidRPr="00674F11" w:rsidRDefault="009105E5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recapito tel. _____________________________ recapito cell. _____________________</w:t>
      </w:r>
    </w:p>
    <w:p w14:paraId="6FEC1465" w14:textId="77777777" w:rsidR="00292FFA" w:rsidRPr="00674F11" w:rsidRDefault="009105E5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indirizzo E-Mail _______________________________</w:t>
      </w:r>
    </w:p>
    <w:p w14:paraId="4ED75F67" w14:textId="77777777" w:rsidR="009105E5" w:rsidRPr="00674F11" w:rsidRDefault="00292FFA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indirizzo PEC______________________________</w:t>
      </w:r>
    </w:p>
    <w:p w14:paraId="3773CC42" w14:textId="77777777" w:rsidR="009105E5" w:rsidRPr="00674F11" w:rsidRDefault="006E6349" w:rsidP="00C15050">
      <w:pPr>
        <w:autoSpaceDE w:val="0"/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 xml:space="preserve">in servizio </w:t>
      </w:r>
      <w:r w:rsidR="00C15050" w:rsidRPr="00674F11">
        <w:rPr>
          <w:rFonts w:asciiTheme="minorHAnsi" w:hAnsiTheme="minorHAnsi" w:cstheme="minorHAnsi"/>
          <w:sz w:val="22"/>
          <w:szCs w:val="22"/>
        </w:rPr>
        <w:t>presso ______________________________ con la qualifica di ________________________</w:t>
      </w:r>
    </w:p>
    <w:p w14:paraId="706FD1A5" w14:textId="77777777" w:rsidR="009105E5" w:rsidRPr="00674F11" w:rsidRDefault="009105E5" w:rsidP="00C15050">
      <w:pPr>
        <w:autoSpaceDE w:val="0"/>
        <w:spacing w:line="48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CCAA6B3" w14:textId="6A9F4142" w:rsidR="009105E5" w:rsidRPr="00674F11" w:rsidRDefault="009105E5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 xml:space="preserve">Di partecipare alla selezione per l’attribuzione dell’incarico di </w:t>
      </w:r>
      <w:r w:rsidR="003C0C66" w:rsidRPr="00674F11">
        <w:rPr>
          <w:rFonts w:asciiTheme="minorHAnsi" w:hAnsiTheme="minorHAnsi" w:cstheme="minorHAnsi"/>
          <w:b/>
          <w:sz w:val="22"/>
          <w:szCs w:val="22"/>
        </w:rPr>
        <w:t>ESPERTO</w:t>
      </w:r>
      <w:r w:rsidR="00BC07D8" w:rsidRPr="00674F1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60EBE">
        <w:rPr>
          <w:rFonts w:asciiTheme="minorHAnsi" w:hAnsiTheme="minorHAnsi" w:cstheme="minorHAnsi"/>
          <w:b/>
          <w:sz w:val="22"/>
          <w:szCs w:val="22"/>
        </w:rPr>
        <w:t>COLLAUDATORE</w:t>
      </w:r>
      <w:r w:rsidR="00B948FC" w:rsidRPr="00674F11">
        <w:rPr>
          <w:rFonts w:asciiTheme="minorHAnsi" w:hAnsiTheme="minorHAnsi" w:cstheme="minorHAnsi"/>
          <w:sz w:val="22"/>
          <w:szCs w:val="22"/>
        </w:rPr>
        <w:t xml:space="preserve"> </w:t>
      </w:r>
      <w:r w:rsidR="00BA54E3" w:rsidRPr="00674F11">
        <w:rPr>
          <w:rFonts w:asciiTheme="minorHAnsi" w:hAnsiTheme="minorHAnsi" w:cstheme="minorHAnsi"/>
          <w:sz w:val="22"/>
          <w:szCs w:val="22"/>
        </w:rPr>
        <w:t>relativamente</w:t>
      </w:r>
      <w:r w:rsidR="006B595E" w:rsidRPr="00674F11">
        <w:rPr>
          <w:rFonts w:asciiTheme="minorHAnsi" w:hAnsiTheme="minorHAnsi" w:cstheme="minorHAnsi"/>
          <w:sz w:val="22"/>
          <w:szCs w:val="22"/>
        </w:rPr>
        <w:t xml:space="preserve"> al progetto</w:t>
      </w:r>
      <w:r w:rsidR="00BA54E3" w:rsidRPr="00674F11">
        <w:rPr>
          <w:rFonts w:asciiTheme="minorHAnsi" w:hAnsiTheme="minorHAnsi" w:cstheme="minorHAnsi"/>
          <w:sz w:val="22"/>
          <w:szCs w:val="22"/>
        </w:rPr>
        <w:t>:</w:t>
      </w:r>
    </w:p>
    <w:p w14:paraId="5569C8F7" w14:textId="77777777" w:rsidR="009105E5" w:rsidRPr="00674F11" w:rsidRDefault="009105E5" w:rsidP="003459E5">
      <w:pPr>
        <w:autoSpaceDE w:val="0"/>
        <w:jc w:val="both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3260"/>
        <w:gridCol w:w="2977"/>
      </w:tblGrid>
      <w:tr w:rsidR="00E8201A" w:rsidRPr="00674F11" w14:paraId="5C192430" w14:textId="77777777" w:rsidTr="00BA088F">
        <w:trPr>
          <w:trHeight w:val="174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64F7E73" w14:textId="77777777" w:rsidR="00E8201A" w:rsidRPr="00674F11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674F11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Titolo Progetto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2B2EFFF" w14:textId="77777777" w:rsidR="00E8201A" w:rsidRPr="00674F11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674F11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Identificativo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D0CECCE" w14:textId="77777777" w:rsidR="00E8201A" w:rsidRPr="00674F11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  <w:p w14:paraId="65ADEAE4" w14:textId="10398E85" w:rsidR="00BA088F" w:rsidRPr="00674F11" w:rsidRDefault="00BA088F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674F11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CUP</w:t>
            </w:r>
          </w:p>
        </w:tc>
      </w:tr>
      <w:tr w:rsidR="00E8201A" w:rsidRPr="00674F11" w14:paraId="6209AE73" w14:textId="77777777" w:rsidTr="00BA088F">
        <w:trPr>
          <w:trHeight w:val="55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8E2CD7" w14:textId="56A9C5AC" w:rsidR="00E8201A" w:rsidRPr="00674F11" w:rsidRDefault="00A01A6C" w:rsidP="002B1697">
            <w:pPr>
              <w:pStyle w:val="Titolo61"/>
              <w:keepNext/>
              <w:keepLines/>
              <w:shd w:val="clear" w:color="auto" w:fill="auto"/>
              <w:spacing w:before="0" w:line="240" w:lineRule="auto"/>
              <w:jc w:val="left"/>
              <w:rPr>
                <w:rFonts w:asciiTheme="minorHAnsi" w:hAnsiTheme="minorHAnsi" w:cstheme="minorHAnsi"/>
                <w:b w:val="0"/>
                <w:bCs w:val="0"/>
                <w:color w:val="333333"/>
                <w:sz w:val="22"/>
                <w:szCs w:val="22"/>
                <w:lang w:val="it-IT" w:eastAsia="it-IT"/>
              </w:rPr>
            </w:pPr>
            <w:r w:rsidRPr="00674F11">
              <w:rPr>
                <w:rFonts w:asciiTheme="minorHAnsi" w:eastAsia="Calibri" w:hAnsiTheme="minorHAnsi" w:cstheme="minorHAnsi"/>
                <w:bCs w:val="0"/>
                <w:i/>
                <w:iCs/>
                <w:sz w:val="22"/>
                <w:szCs w:val="22"/>
                <w:lang w:val="it-IT" w:eastAsia="it-IT"/>
              </w:rPr>
              <w:t>DI</w:t>
            </w:r>
            <w:r w:rsidR="0023301B" w:rsidRPr="00674F11">
              <w:rPr>
                <w:rFonts w:asciiTheme="minorHAnsi" w:eastAsia="Calibri" w:hAnsiTheme="minorHAnsi" w:cstheme="minorHAnsi"/>
                <w:bCs w:val="0"/>
                <w:i/>
                <w:iCs/>
                <w:sz w:val="22"/>
                <w:szCs w:val="22"/>
                <w:lang w:val="it-IT" w:eastAsia="it-IT"/>
              </w:rPr>
              <w:t>GIT</w:t>
            </w:r>
            <w:r w:rsidRPr="00674F11">
              <w:rPr>
                <w:rFonts w:asciiTheme="minorHAnsi" w:eastAsia="Calibri" w:hAnsiTheme="minorHAnsi" w:cstheme="minorHAnsi"/>
                <w:bCs w:val="0"/>
                <w:i/>
                <w:iCs/>
                <w:sz w:val="22"/>
                <w:szCs w:val="22"/>
                <w:lang w:val="it-IT" w:eastAsia="it-IT"/>
              </w:rPr>
              <w:t>A</w:t>
            </w:r>
            <w:r w:rsidR="0023301B" w:rsidRPr="00674F11">
              <w:rPr>
                <w:rFonts w:asciiTheme="minorHAnsi" w:eastAsia="Calibri" w:hAnsiTheme="minorHAnsi" w:cstheme="minorHAnsi"/>
                <w:bCs w:val="0"/>
                <w:i/>
                <w:iCs/>
                <w:sz w:val="22"/>
                <w:szCs w:val="22"/>
                <w:lang w:val="it-IT" w:eastAsia="it-IT"/>
              </w:rPr>
              <w:t>L BOARD</w:t>
            </w:r>
            <w:r w:rsidR="00E8201A" w:rsidRPr="00674F11">
              <w:rPr>
                <w:rFonts w:asciiTheme="minorHAnsi" w:eastAsia="Calibri" w:hAnsiTheme="minorHAnsi" w:cstheme="minorHAnsi"/>
                <w:bCs w:val="0"/>
                <w:i/>
                <w:iCs/>
                <w:sz w:val="22"/>
                <w:szCs w:val="22"/>
                <w:lang w:val="it-IT" w:eastAsia="it-IT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010F" w14:textId="77777777" w:rsidR="00E8201A" w:rsidRPr="00674F11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674F11"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  <w:t>Codice nazionale</w:t>
            </w:r>
          </w:p>
          <w:p w14:paraId="4A0ABF16" w14:textId="77777777" w:rsidR="00674F11" w:rsidRPr="00674F11" w:rsidRDefault="00674F11" w:rsidP="00674F11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674F11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 xml:space="preserve">13.1.2A-FESRPON-CA-2021-255 </w:t>
            </w:r>
          </w:p>
          <w:p w14:paraId="464464D4" w14:textId="4A1141E2" w:rsidR="00E8201A" w:rsidRPr="00674F11" w:rsidRDefault="00E8201A" w:rsidP="00E8201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5A00C8" w14:textId="77777777" w:rsidR="00674F11" w:rsidRPr="00674F11" w:rsidRDefault="00674F11" w:rsidP="00674F11">
            <w:pPr>
              <w:keepNext/>
              <w:keepLines/>
              <w:widowControl w:val="0"/>
              <w:jc w:val="center"/>
              <w:outlineLvl w:val="5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</w:pPr>
            <w:r w:rsidRPr="00674F11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>B39J21023710006</w:t>
            </w:r>
          </w:p>
          <w:p w14:paraId="48DD04B0" w14:textId="1319523F" w:rsidR="00E8201A" w:rsidRPr="00674F11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28765BCD" w14:textId="77777777" w:rsidR="009105E5" w:rsidRPr="00674F11" w:rsidRDefault="009105E5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FACA222" w14:textId="77777777" w:rsidR="004940A4" w:rsidRPr="00674F11" w:rsidRDefault="004940A4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CD4EA4F" w14:textId="77777777" w:rsidR="009105E5" w:rsidRPr="00674F11" w:rsidRDefault="009105E5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674F11">
        <w:rPr>
          <w:rFonts w:asciiTheme="minorHAnsi" w:hAnsiTheme="minorHAnsi" w:cstheme="minorHAnsi"/>
          <w:sz w:val="22"/>
          <w:szCs w:val="22"/>
        </w:rPr>
        <w:t>A tal fine, consapevole della responsabilità penale e della decadenza da eventuali benefici acquisiti</w:t>
      </w:r>
    </w:p>
    <w:p w14:paraId="0F2DD17D" w14:textId="77777777" w:rsidR="009105E5" w:rsidRPr="00674F11" w:rsidRDefault="009105E5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 xml:space="preserve">nel caso di dichiarazioni mendaci, </w:t>
      </w:r>
      <w:r w:rsidRPr="00674F11">
        <w:rPr>
          <w:rFonts w:asciiTheme="minorHAnsi" w:hAnsiTheme="minorHAnsi" w:cstheme="minorHAnsi"/>
          <w:b/>
          <w:sz w:val="22"/>
          <w:szCs w:val="22"/>
        </w:rPr>
        <w:t>dichiara</w:t>
      </w:r>
      <w:r w:rsidRPr="00674F11">
        <w:rPr>
          <w:rFonts w:asciiTheme="minorHAnsi" w:hAnsiTheme="minorHAnsi" w:cstheme="minorHAnsi"/>
          <w:sz w:val="22"/>
          <w:szCs w:val="22"/>
        </w:rPr>
        <w:t xml:space="preserve"> sotto la propria responsabilità quanto segue:</w:t>
      </w:r>
    </w:p>
    <w:p w14:paraId="6BCA5464" w14:textId="77777777" w:rsidR="009105E5" w:rsidRPr="00674F1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di aver preso visione delle condizioni previste dal bando</w:t>
      </w:r>
    </w:p>
    <w:p w14:paraId="4C147212" w14:textId="77777777" w:rsidR="009105E5" w:rsidRPr="00674F1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di essere in godimento dei diritti politici</w:t>
      </w:r>
    </w:p>
    <w:p w14:paraId="4768EC30" w14:textId="77777777" w:rsidR="009105E5" w:rsidRPr="00674F1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 xml:space="preserve">di non aver subito condanne penali ovvero di avere i seguenti provvedimenti penali pendenti: </w:t>
      </w:r>
    </w:p>
    <w:p w14:paraId="1F39CA80" w14:textId="77777777" w:rsidR="009105E5" w:rsidRPr="00674F11" w:rsidRDefault="009105E5" w:rsidP="003459E5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071A5AE8" w14:textId="77777777" w:rsidR="009105E5" w:rsidRPr="00674F11" w:rsidRDefault="009105E5" w:rsidP="003459E5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</w:p>
    <w:p w14:paraId="191E37EC" w14:textId="77777777" w:rsidR="009105E5" w:rsidRPr="00674F1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 xml:space="preserve">di non avere procedimenti penali pendenti, ovvero di avere i seguenti procedimenti penali pendenti : </w:t>
      </w:r>
    </w:p>
    <w:p w14:paraId="375410B5" w14:textId="77777777" w:rsidR="009105E5" w:rsidRPr="00674F11" w:rsidRDefault="009105E5" w:rsidP="003459E5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2F11BD88" w14:textId="77777777" w:rsidR="009105E5" w:rsidRPr="00674F11" w:rsidRDefault="009105E5" w:rsidP="003459E5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</w:p>
    <w:p w14:paraId="56A0D2B6" w14:textId="77777777" w:rsidR="009105E5" w:rsidRPr="00674F1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di impegnarsi a documentare puntualmente tutta l’attività svolta</w:t>
      </w:r>
    </w:p>
    <w:p w14:paraId="72C074D1" w14:textId="77777777" w:rsidR="009105E5" w:rsidRPr="00674F1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di essere disponibile ad adattarsi al calendario definito dal Gruppo Operativo di Piano</w:t>
      </w:r>
    </w:p>
    <w:p w14:paraId="5C4E7AEC" w14:textId="77777777" w:rsidR="009105E5" w:rsidRPr="00674F1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di non essere in alcuna delle condizioni di incompatibilità con l’incarico previsti dalla norma vigente</w:t>
      </w:r>
    </w:p>
    <w:p w14:paraId="49CE9975" w14:textId="77777777" w:rsidR="009105E5" w:rsidRPr="00674F11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di avere la competenza informatica l’uso della piattaforma on line “Gestione progetti PON scuola”</w:t>
      </w:r>
    </w:p>
    <w:p w14:paraId="15E202A9" w14:textId="77777777" w:rsidR="009105E5" w:rsidRPr="00674F11" w:rsidRDefault="009105E5" w:rsidP="003459E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2"/>
          <w:szCs w:val="22"/>
        </w:rPr>
      </w:pPr>
    </w:p>
    <w:p w14:paraId="1A8CC91D" w14:textId="77777777" w:rsidR="009105E5" w:rsidRPr="00674F11" w:rsidRDefault="009105E5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Data___________________ firma_____________________________________________</w:t>
      </w:r>
    </w:p>
    <w:p w14:paraId="260C2E76" w14:textId="77777777" w:rsidR="009105E5" w:rsidRPr="00674F11" w:rsidRDefault="009105E5" w:rsidP="003459E5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 xml:space="preserve">Si allega alla presente </w:t>
      </w:r>
    </w:p>
    <w:p w14:paraId="3C5F1EF0" w14:textId="77777777" w:rsidR="009105E5" w:rsidRPr="00674F11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lastRenderedPageBreak/>
        <w:t>Documento di identità in fotocopia</w:t>
      </w:r>
    </w:p>
    <w:p w14:paraId="2832AE43" w14:textId="77777777" w:rsidR="00F43707" w:rsidRPr="00674F11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Allegato B (griglia di valutazione</w:t>
      </w:r>
      <w:r w:rsidR="00835BCD" w:rsidRPr="00674F11">
        <w:rPr>
          <w:rFonts w:asciiTheme="minorHAnsi" w:hAnsiTheme="minorHAnsi" w:cstheme="minorHAnsi"/>
          <w:sz w:val="22"/>
          <w:szCs w:val="22"/>
        </w:rPr>
        <w:t>)</w:t>
      </w:r>
    </w:p>
    <w:p w14:paraId="3B540859" w14:textId="77777777" w:rsidR="00CE0054" w:rsidRPr="00674F11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Curriculum Vitae</w:t>
      </w:r>
    </w:p>
    <w:p w14:paraId="21D1072A" w14:textId="77777777" w:rsidR="00CE0054" w:rsidRPr="00674F11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2"/>
          <w:szCs w:val="22"/>
        </w:rPr>
      </w:pPr>
    </w:p>
    <w:p w14:paraId="6B0C9F03" w14:textId="77777777" w:rsidR="003C0C66" w:rsidRPr="00674F11" w:rsidRDefault="009105E5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 xml:space="preserve">N.B.: </w:t>
      </w:r>
      <w:r w:rsidRPr="00674F11">
        <w:rPr>
          <w:rFonts w:asciiTheme="minorHAnsi" w:hAnsiTheme="minorHAnsi" w:cstheme="minorHAnsi"/>
          <w:b/>
          <w:sz w:val="22"/>
          <w:szCs w:val="22"/>
          <w:u w:val="single"/>
        </w:rPr>
        <w:t>La domanda priva degli allegati e non firmati non verrà presa in considerazione</w:t>
      </w:r>
    </w:p>
    <w:p w14:paraId="5E3D1E3D" w14:textId="77777777" w:rsidR="003C0C66" w:rsidRPr="00674F11" w:rsidRDefault="003C0C66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9BDF694" w14:textId="73138F3A" w:rsidR="009105E5" w:rsidRPr="00674F11" w:rsidRDefault="009105E5" w:rsidP="002B775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 xml:space="preserve">Il/la sottoscritto/a, ai sensi della legge </w:t>
      </w:r>
      <w:r w:rsidR="00F57E55" w:rsidRPr="00674F11">
        <w:rPr>
          <w:rFonts w:asciiTheme="minorHAnsi" w:hAnsiTheme="minorHAnsi" w:cstheme="minorHAnsi"/>
          <w:sz w:val="22"/>
          <w:szCs w:val="22"/>
        </w:rPr>
        <w:t>196/03, autorizza l’I</w:t>
      </w:r>
      <w:r w:rsidR="002B7750">
        <w:rPr>
          <w:rFonts w:asciiTheme="minorHAnsi" w:hAnsiTheme="minorHAnsi" w:cstheme="minorHAnsi"/>
          <w:sz w:val="22"/>
          <w:szCs w:val="22"/>
        </w:rPr>
        <w:t xml:space="preserve">.C. Regina Margherita – L. da Vinci </w:t>
      </w:r>
      <w:r w:rsidR="00D312AE" w:rsidRPr="00674F11">
        <w:rPr>
          <w:rFonts w:asciiTheme="minorHAnsi" w:hAnsiTheme="minorHAnsi" w:cstheme="minorHAnsi"/>
          <w:sz w:val="22"/>
          <w:szCs w:val="22"/>
        </w:rPr>
        <w:t xml:space="preserve"> </w:t>
      </w:r>
      <w:r w:rsidRPr="00674F11">
        <w:rPr>
          <w:rFonts w:asciiTheme="minorHAnsi" w:hAnsiTheme="minorHAnsi" w:cstheme="minorHAnsi"/>
          <w:sz w:val="22"/>
          <w:szCs w:val="22"/>
        </w:rPr>
        <w:t>al</w:t>
      </w:r>
    </w:p>
    <w:p w14:paraId="37A9859A" w14:textId="77777777" w:rsidR="00D6429B" w:rsidRPr="00674F11" w:rsidRDefault="009105E5" w:rsidP="002B775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trattamento dei dati contenuti nella presente autocertificazione esclusivamente nell’ambito e per i</w:t>
      </w:r>
    </w:p>
    <w:p w14:paraId="7D7725C1" w14:textId="77777777" w:rsidR="009105E5" w:rsidRPr="00674F11" w:rsidRDefault="009105E5" w:rsidP="002B775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fini istituzionali della Pubblica Amministrazione</w:t>
      </w:r>
    </w:p>
    <w:p w14:paraId="5EF061E2" w14:textId="77777777" w:rsidR="00D6429B" w:rsidRPr="00674F11" w:rsidRDefault="00D6429B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6E81635" w14:textId="77777777" w:rsidR="00C15050" w:rsidRPr="00674F11" w:rsidRDefault="00C15050" w:rsidP="003459E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0A8D9CD" w14:textId="77777777" w:rsidR="00110098" w:rsidRPr="00674F11" w:rsidRDefault="009105E5" w:rsidP="00FE6C7B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4F11">
        <w:rPr>
          <w:rFonts w:asciiTheme="minorHAnsi" w:hAnsiTheme="minorHAnsi" w:cstheme="minorHAnsi"/>
          <w:sz w:val="22"/>
          <w:szCs w:val="22"/>
        </w:rPr>
        <w:t>Data___________________ firma____________________________________________</w:t>
      </w:r>
    </w:p>
    <w:sectPr w:rsidR="00110098" w:rsidRPr="00674F11" w:rsidSect="00674F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709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1B0FD5" w14:textId="77777777" w:rsidR="001133F7" w:rsidRDefault="001133F7">
      <w:r>
        <w:separator/>
      </w:r>
    </w:p>
  </w:endnote>
  <w:endnote w:type="continuationSeparator" w:id="0">
    <w:p w14:paraId="7BCCFFE0" w14:textId="77777777" w:rsidR="001133F7" w:rsidRDefault="00113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5BCBE8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AA461E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0790C7" w14:textId="77777777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C737EA">
      <w:rPr>
        <w:noProof/>
      </w:rPr>
      <w:t>2</w:t>
    </w:r>
    <w:r>
      <w:fldChar w:fldCharType="end"/>
    </w:r>
  </w:p>
  <w:p w14:paraId="794A16F4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ECBCA6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A9D277" w14:textId="77777777" w:rsidR="001133F7" w:rsidRDefault="001133F7">
      <w:r>
        <w:separator/>
      </w:r>
    </w:p>
  </w:footnote>
  <w:footnote w:type="continuationSeparator" w:id="0">
    <w:p w14:paraId="650D9F07" w14:textId="77777777" w:rsidR="001133F7" w:rsidRDefault="001133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6DF1CC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BC2C94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E99260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33F7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301B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B7750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4F11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1A6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0EBE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4411D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737EA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49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7B1EB6"/>
  <w15:chartTrackingRefBased/>
  <w15:docId w15:val="{9F4919FF-10BF-4224-B1C6-81A8A81D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173EA-00E7-4E91-B619-6D9FC98BA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subject/>
  <dc:creator>D.S.G.A.  ROBERTO SFERRAZZA  - I.T.I.S. RIGHI</dc:creator>
  <cp:keywords/>
  <cp:lastModifiedBy>Costanza Toralbo</cp:lastModifiedBy>
  <cp:revision>2</cp:revision>
  <cp:lastPrinted>2018-05-17T14:28:00Z</cp:lastPrinted>
  <dcterms:created xsi:type="dcterms:W3CDTF">2022-01-27T10:07:00Z</dcterms:created>
  <dcterms:modified xsi:type="dcterms:W3CDTF">2022-01-27T10:07:00Z</dcterms:modified>
</cp:coreProperties>
</file>